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95"/>
          <w:szCs w:val="95"/>
        </w:rPr>
        <w:jc w:val="left"/>
        <w:spacing w:lineRule="exact" w:line="1000"/>
        <w:ind w:left="2481"/>
      </w:pPr>
      <w:r>
        <w:pict>
          <v:shape type="#_x0000_t75" style="position:absolute;margin-left:405.476pt;margin-top:48.6274pt;width:98.7506pt;height:98.7506pt;mso-position-horizontal-relative:page;mso-position-vertical-relative:page;z-index:-69">
            <v:imagedata o:title="" r:id="rId3"/>
          </v:shape>
        </w:pict>
      </w:r>
      <w:r>
        <w:rPr>
          <w:rFonts w:cs="Arial" w:hAnsi="Arial" w:eastAsia="Arial" w:ascii="Arial"/>
          <w:spacing w:val="0"/>
          <w:w w:val="100"/>
          <w:position w:val="-2"/>
          <w:sz w:val="95"/>
          <w:szCs w:val="95"/>
        </w:rPr>
        <w:t>Eloy</w:t>
      </w:r>
      <w:r>
        <w:rPr>
          <w:rFonts w:cs="Arial" w:hAnsi="Arial" w:eastAsia="Arial" w:ascii="Arial"/>
          <w:spacing w:val="0"/>
          <w:w w:val="100"/>
          <w:position w:val="0"/>
          <w:sz w:val="95"/>
          <w:szCs w:val="9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before="29"/>
        <w:ind w:left="1628"/>
      </w:pP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“Una</w:t>
      </w:r>
      <w:r>
        <w:rPr>
          <w:rFonts w:cs="Times New Roman" w:hAnsi="Times New Roman" w:eastAsia="Times New Roman" w:ascii="Times New Roman"/>
          <w:spacing w:val="1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25"/>
          <w:szCs w:val="25"/>
        </w:rPr>
        <w:t>boc</w:t>
      </w:r>
      <w:r>
        <w:rPr>
          <w:rFonts w:cs="Times New Roman" w:hAnsi="Times New Roman" w:eastAsia="Times New Roman" w:ascii="Times New Roman"/>
          <w:spacing w:val="0"/>
          <w:w w:val="114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25"/>
          <w:szCs w:val="25"/>
        </w:rPr>
        <w:t>da</w:t>
      </w:r>
      <w:r>
        <w:rPr>
          <w:rFonts w:cs="Times New Roman" w:hAnsi="Times New Roman" w:eastAsia="Times New Roman" w:ascii="Times New Roman"/>
          <w:spacing w:val="-5"/>
          <w:w w:val="11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de</w:t>
      </w:r>
      <w:r>
        <w:rPr>
          <w:rFonts w:cs="Times New Roman" w:hAnsi="Times New Roman" w:eastAsia="Times New Roman" w:ascii="Times New Roman"/>
          <w:spacing w:val="37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re</w:t>
      </w:r>
      <w:r>
        <w:rPr>
          <w:rFonts w:cs="Times New Roman" w:hAnsi="Times New Roman" w:eastAsia="Times New Roman" w:ascii="Times New Roman"/>
          <w:spacing w:val="32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sco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25"/>
          <w:szCs w:val="25"/>
        </w:rPr>
        <w:t>de</w:t>
      </w:r>
      <w:r>
        <w:rPr>
          <w:rFonts w:cs="Times New Roman" w:hAnsi="Times New Roman" w:eastAsia="Times New Roman" w:ascii="Times New Roman"/>
          <w:spacing w:val="0"/>
          <w:w w:val="115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25"/>
          <w:szCs w:val="25"/>
        </w:rPr>
        <w:t>ro</w:t>
      </w:r>
      <w:r>
        <w:rPr>
          <w:rFonts w:cs="Times New Roman" w:hAnsi="Times New Roman" w:eastAsia="Times New Roman" w:ascii="Times New Roman"/>
          <w:spacing w:val="-12"/>
          <w:w w:val="115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spacing w:val="36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  <w:t>k</w:t>
      </w:r>
      <w:r>
        <w:rPr>
          <w:rFonts w:cs="Times New Roman" w:hAnsi="Times New Roman" w:eastAsia="Times New Roman" w:ascii="Times New Roman"/>
          <w:spacing w:val="2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spacing w:val="0"/>
          <w:w w:val="108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25"/>
          <w:szCs w:val="25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5"/>
          <w:szCs w:val="25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9"/>
          <w:szCs w:val="19"/>
        </w:rPr>
        <w:jc w:val="both"/>
        <w:ind w:left="176" w:right="5131"/>
      </w:pP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ELOY</w:t>
      </w:r>
      <w:r>
        <w:rPr>
          <w:rFonts w:cs="Calibri" w:hAnsi="Calibri" w:eastAsia="Calibri" w:ascii="Calibri"/>
          <w:b/>
          <w:spacing w:val="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presenta</w:t>
      </w:r>
      <w:r>
        <w:rPr>
          <w:rFonts w:cs="Calibri" w:hAnsi="Calibri" w:eastAsia="Calibri" w:ascii="Calibri"/>
          <w:spacing w:val="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“La”,</w:t>
      </w:r>
      <w:r>
        <w:rPr>
          <w:rFonts w:cs="Calibri" w:hAnsi="Calibri" w:eastAsia="Calibri" w:ascii="Calibri"/>
          <w:b/>
          <w:spacing w:val="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su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segundo</w:t>
      </w:r>
      <w:r>
        <w:rPr>
          <w:rFonts w:cs="Calibri" w:hAnsi="Calibri" w:eastAsia="Calibri" w:ascii="Calibri"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disco</w:t>
      </w:r>
      <w:r>
        <w:rPr>
          <w:rFonts w:cs="Calibri" w:hAnsi="Calibri" w:eastAsia="Calibri" w:ascii="Calibri"/>
          <w:spacing w:val="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estudio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9"/>
          <w:szCs w:val="19"/>
        </w:rPr>
        <w:jc w:val="both"/>
        <w:spacing w:lineRule="auto" w:line="278"/>
        <w:ind w:left="176" w:right="213"/>
      </w:pP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1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álbum</w:t>
      </w:r>
      <w:r>
        <w:rPr>
          <w:rFonts w:cs="Calibri" w:hAnsi="Calibri" w:eastAsia="Calibri" w:ascii="Calibri"/>
          <w:spacing w:val="2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contó</w:t>
      </w:r>
      <w:r>
        <w:rPr>
          <w:rFonts w:cs="Calibri" w:hAnsi="Calibri" w:eastAsia="Calibri" w:ascii="Calibri"/>
          <w:spacing w:val="1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con</w:t>
      </w:r>
      <w:r>
        <w:rPr>
          <w:rFonts w:cs="Calibri" w:hAnsi="Calibri" w:eastAsia="Calibri" w:ascii="Calibri"/>
          <w:spacing w:val="1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la</w:t>
      </w:r>
      <w:r>
        <w:rPr>
          <w:rFonts w:cs="Calibri" w:hAnsi="Calibri" w:eastAsia="Calibri" w:ascii="Calibri"/>
          <w:spacing w:val="1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producción</w:t>
      </w:r>
      <w:r>
        <w:rPr>
          <w:rFonts w:cs="Calibri" w:hAnsi="Calibri" w:eastAsia="Calibri" w:ascii="Calibri"/>
          <w:spacing w:val="2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artística</w:t>
      </w:r>
      <w:r>
        <w:rPr>
          <w:rFonts w:cs="Calibri" w:hAnsi="Calibri" w:eastAsia="Calibri" w:ascii="Calibri"/>
          <w:spacing w:val="2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EDU</w:t>
      </w:r>
      <w:r>
        <w:rPr>
          <w:rFonts w:cs="Calibri" w:hAnsi="Calibri" w:eastAsia="Calibri" w:ascii="Calibri"/>
          <w:b/>
          <w:spacing w:val="1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SCHMIDT</w:t>
      </w:r>
      <w:r>
        <w:rPr>
          <w:rFonts w:cs="Calibri" w:hAnsi="Calibri" w:eastAsia="Calibri" w:ascii="Calibri"/>
          <w:b/>
          <w:spacing w:val="2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(Árbol,</w:t>
      </w:r>
      <w:r>
        <w:rPr>
          <w:rFonts w:cs="Calibri" w:hAnsi="Calibri" w:eastAsia="Calibri" w:ascii="Calibri"/>
          <w:spacing w:val="2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Miranda!,</w:t>
      </w:r>
      <w:r>
        <w:rPr>
          <w:rFonts w:cs="Calibri" w:hAnsi="Calibri" w:eastAsia="Calibri" w:ascii="Calibri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Los</w:t>
      </w:r>
      <w:r>
        <w:rPr>
          <w:rFonts w:cs="Calibri" w:hAnsi="Calibri" w:eastAsia="Calibri" w:ascii="Calibri"/>
          <w:spacing w:val="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Tipitos,</w:t>
      </w:r>
      <w:r>
        <w:rPr>
          <w:rFonts w:cs="Calibri" w:hAnsi="Calibri" w:eastAsia="Calibri" w:ascii="Calibri"/>
          <w:spacing w:val="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Los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Caligaris).</w:t>
      </w:r>
      <w:r>
        <w:rPr>
          <w:rFonts w:cs="Calibri" w:hAnsi="Calibri" w:eastAsia="Calibri" w:ascii="Calibri"/>
          <w:spacing w:val="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Este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segundo</w:t>
      </w:r>
      <w:r>
        <w:rPr>
          <w:rFonts w:cs="Calibri" w:hAnsi="Calibri" w:eastAsia="Calibri" w:ascii="Calibri"/>
          <w:spacing w:val="1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trabajo</w:t>
      </w:r>
      <w:r>
        <w:rPr>
          <w:rFonts w:cs="Calibri" w:hAnsi="Calibri" w:eastAsia="Calibri" w:ascii="Calibri"/>
          <w:spacing w:val="1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discográfico</w:t>
      </w:r>
      <w:r>
        <w:rPr>
          <w:rFonts w:cs="Calibri" w:hAnsi="Calibri" w:eastAsia="Calibri" w:ascii="Calibri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consolida</w:t>
      </w:r>
      <w:r>
        <w:rPr>
          <w:rFonts w:cs="Calibri" w:hAnsi="Calibri" w:eastAsia="Calibri" w:ascii="Calibri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la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banda</w:t>
      </w:r>
      <w:r>
        <w:rPr>
          <w:rFonts w:cs="Calibri" w:hAnsi="Calibri" w:eastAsia="Calibri" w:ascii="Calibri"/>
          <w:spacing w:val="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como</w:t>
      </w:r>
      <w:r>
        <w:rPr>
          <w:rFonts w:cs="Calibri" w:hAnsi="Calibri" w:eastAsia="Calibri" w:ascii="Calibri"/>
          <w:spacing w:val="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referente</w:t>
      </w:r>
      <w:r>
        <w:rPr>
          <w:rFonts w:cs="Calibri" w:hAnsi="Calibri" w:eastAsia="Calibri" w:ascii="Calibri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la</w:t>
      </w:r>
      <w:r>
        <w:rPr>
          <w:rFonts w:cs="Calibri" w:hAnsi="Calibri" w:eastAsia="Calibri" w:ascii="Calibri"/>
          <w:spacing w:val="-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nueva</w:t>
      </w:r>
      <w:r>
        <w:rPr>
          <w:rFonts w:cs="Calibri" w:hAnsi="Calibri" w:eastAsia="Calibri" w:ascii="Calibri"/>
          <w:spacing w:val="-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canción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rock.</w:t>
      </w:r>
      <w:r>
        <w:rPr>
          <w:rFonts w:cs="Calibri" w:hAnsi="Calibri" w:eastAsia="Calibri" w:ascii="Calibri"/>
          <w:spacing w:val="-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la</w:t>
      </w:r>
      <w:r>
        <w:rPr>
          <w:rFonts w:cs="Calibri" w:hAnsi="Calibri" w:eastAsia="Calibri" w:ascii="Calibri"/>
          <w:spacing w:val="-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placa,</w:t>
      </w:r>
      <w:r>
        <w:rPr>
          <w:rFonts w:cs="Calibri" w:hAnsi="Calibri" w:eastAsia="Calibri" w:ascii="Calibri"/>
          <w:spacing w:val="-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la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cual</w:t>
      </w:r>
      <w:r>
        <w:rPr>
          <w:rFonts w:cs="Calibri" w:hAnsi="Calibri" w:eastAsia="Calibri" w:ascii="Calibri"/>
          <w:spacing w:val="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se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destacan</w:t>
      </w:r>
      <w:r>
        <w:rPr>
          <w:rFonts w:cs="Calibri" w:hAnsi="Calibri" w:eastAsia="Calibri" w:ascii="Calibri"/>
          <w:spacing w:val="1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la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frescura</w:t>
      </w:r>
      <w:r>
        <w:rPr>
          <w:rFonts w:cs="Calibri" w:hAnsi="Calibri" w:eastAsia="Calibri" w:ascii="Calibri"/>
          <w:spacing w:val="1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las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letras</w:t>
      </w:r>
      <w:r>
        <w:rPr>
          <w:rFonts w:cs="Calibri" w:hAnsi="Calibri" w:eastAsia="Calibri" w:ascii="Calibri"/>
          <w:spacing w:val="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-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sus</w:t>
      </w:r>
      <w:r>
        <w:rPr>
          <w:rFonts w:cs="Calibri" w:hAnsi="Calibri" w:eastAsia="Calibri" w:ascii="Calibri"/>
          <w:spacing w:val="-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melodías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contagiosas,</w:t>
      </w:r>
      <w:r>
        <w:rPr>
          <w:rFonts w:cs="Calibri" w:hAnsi="Calibri" w:eastAsia="Calibri" w:ascii="Calibri"/>
          <w:spacing w:val="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se</w:t>
      </w:r>
      <w:r>
        <w:rPr>
          <w:rFonts w:cs="Calibri" w:hAnsi="Calibri" w:eastAsia="Calibri" w:ascii="Calibri"/>
          <w:spacing w:val="-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desprende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-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corte</w:t>
      </w:r>
      <w:r>
        <w:rPr>
          <w:rFonts w:cs="Calibri" w:hAnsi="Calibri" w:eastAsia="Calibri" w:ascii="Calibri"/>
          <w:spacing w:val="-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difusión:</w:t>
      </w:r>
      <w:r>
        <w:rPr>
          <w:rFonts w:cs="Calibri" w:hAnsi="Calibri" w:eastAsia="Calibri" w:ascii="Calibri"/>
          <w:spacing w:val="-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“Tus</w:t>
      </w:r>
      <w:r>
        <w:rPr>
          <w:rFonts w:cs="Calibri" w:hAnsi="Calibri" w:eastAsia="Calibri" w:ascii="Calibri"/>
          <w:b/>
          <w:spacing w:val="-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2"/>
          <w:sz w:val="19"/>
          <w:szCs w:val="19"/>
        </w:rPr>
        <w:t>ojos</w:t>
      </w:r>
      <w:r>
        <w:rPr>
          <w:rFonts w:cs="Calibri" w:hAnsi="Calibri" w:eastAsia="Calibri" w:ascii="Calibri"/>
          <w:b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diciendo</w:t>
      </w:r>
      <w:r>
        <w:rPr>
          <w:rFonts w:cs="Calibri" w:hAnsi="Calibri" w:eastAsia="Calibri" w:ascii="Calibri"/>
          <w:b/>
          <w:spacing w:val="1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que</w:t>
      </w:r>
      <w:r>
        <w:rPr>
          <w:rFonts w:cs="Calibri" w:hAnsi="Calibri" w:eastAsia="Calibri" w:ascii="Calibri"/>
          <w:b/>
          <w:spacing w:val="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no”,</w:t>
      </w:r>
      <w:r>
        <w:rPr>
          <w:rFonts w:cs="Calibri" w:hAnsi="Calibri" w:eastAsia="Calibri" w:ascii="Calibri"/>
          <w:b/>
          <w:spacing w:val="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una</w:t>
      </w:r>
      <w:r>
        <w:rPr>
          <w:rFonts w:cs="Calibri" w:hAnsi="Calibri" w:eastAsia="Calibri" w:ascii="Calibri"/>
          <w:spacing w:val="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hermosa</w:t>
      </w:r>
      <w:r>
        <w:rPr>
          <w:rFonts w:cs="Calibri" w:hAnsi="Calibri" w:eastAsia="Calibri" w:ascii="Calibri"/>
          <w:spacing w:val="1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canción</w:t>
      </w:r>
      <w:r>
        <w:rPr>
          <w:rFonts w:cs="Calibri" w:hAnsi="Calibri" w:eastAsia="Calibri" w:ascii="Calibri"/>
          <w:spacing w:val="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que</w:t>
      </w:r>
      <w:r>
        <w:rPr>
          <w:rFonts w:cs="Calibri" w:hAnsi="Calibri" w:eastAsia="Calibri" w:ascii="Calibri"/>
          <w:spacing w:val="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cuenta</w:t>
      </w:r>
      <w:r>
        <w:rPr>
          <w:rFonts w:cs="Calibri" w:hAnsi="Calibri" w:eastAsia="Calibri" w:ascii="Calibri"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con</w:t>
      </w:r>
      <w:r>
        <w:rPr>
          <w:rFonts w:cs="Calibri" w:hAnsi="Calibri" w:eastAsia="Calibri" w:ascii="Calibri"/>
          <w:spacing w:val="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la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participación</w:t>
      </w:r>
      <w:r>
        <w:rPr>
          <w:rFonts w:cs="Calibri" w:hAnsi="Calibri" w:eastAsia="Calibri" w:ascii="Calibri"/>
          <w:spacing w:val="2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especial</w:t>
      </w:r>
      <w:r>
        <w:rPr>
          <w:rFonts w:cs="Calibri" w:hAnsi="Calibri" w:eastAsia="Calibri" w:ascii="Calibri"/>
          <w:spacing w:val="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Edu</w:t>
      </w:r>
      <w:r>
        <w:rPr>
          <w:rFonts w:cs="Calibri" w:hAnsi="Calibri" w:eastAsia="Calibri" w:ascii="Calibri"/>
          <w:spacing w:val="-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Schmidt,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quien</w:t>
      </w:r>
      <w:r>
        <w:rPr>
          <w:rFonts w:cs="Calibri" w:hAnsi="Calibri" w:eastAsia="Calibri" w:ascii="Calibri"/>
          <w:spacing w:val="-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le</w:t>
      </w:r>
      <w:r>
        <w:rPr>
          <w:rFonts w:cs="Calibri" w:hAnsi="Calibri" w:eastAsia="Calibri" w:ascii="Calibri"/>
          <w:spacing w:val="-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pone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voz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violín</w:t>
      </w:r>
      <w:r>
        <w:rPr>
          <w:rFonts w:cs="Calibri" w:hAnsi="Calibri" w:eastAsia="Calibri" w:ascii="Calibri"/>
          <w:spacing w:val="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al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tema.</w:t>
      </w:r>
      <w:r>
        <w:rPr>
          <w:rFonts w:cs="Calibri" w:hAnsi="Calibri" w:eastAsia="Calibri" w:ascii="Calibri"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La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placa</w:t>
      </w:r>
      <w:r>
        <w:rPr>
          <w:rFonts w:cs="Calibri" w:hAnsi="Calibri" w:eastAsia="Calibri" w:ascii="Calibri"/>
          <w:spacing w:val="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fue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grabada</w:t>
      </w:r>
      <w:r>
        <w:rPr>
          <w:rFonts w:cs="Calibri" w:hAnsi="Calibri" w:eastAsia="Calibri" w:ascii="Calibri"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Estudios</w:t>
      </w:r>
      <w:r>
        <w:rPr>
          <w:rFonts w:cs="Calibri" w:hAnsi="Calibri" w:eastAsia="Calibri" w:ascii="Calibri"/>
          <w:b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b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Martillo</w:t>
      </w:r>
      <w:r>
        <w:rPr>
          <w:rFonts w:cs="Calibri" w:hAnsi="Calibri" w:eastAsia="Calibri" w:ascii="Calibri"/>
          <w:b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Apio</w:t>
      </w:r>
      <w:r>
        <w:rPr>
          <w:rFonts w:cs="Calibri" w:hAnsi="Calibri" w:eastAsia="Calibri" w:ascii="Calibri"/>
          <w:b/>
          <w:spacing w:val="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Records</w:t>
      </w:r>
      <w:r>
        <w:rPr>
          <w:rFonts w:cs="Calibri" w:hAnsi="Calibri" w:eastAsia="Calibri" w:ascii="Calibri"/>
          <w:b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durante</w:t>
      </w:r>
      <w:r>
        <w:rPr>
          <w:rFonts w:cs="Calibri" w:hAnsi="Calibri" w:eastAsia="Calibri" w:ascii="Calibri"/>
          <w:spacing w:val="1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2015.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9"/>
          <w:szCs w:val="19"/>
        </w:rPr>
        <w:jc w:val="both"/>
        <w:spacing w:lineRule="auto" w:line="278"/>
        <w:ind w:left="4141" w:right="82"/>
      </w:pPr>
      <w:r>
        <w:pict>
          <v:shape type="#_x0000_t75" style="position:absolute;margin-left:80.796pt;margin-top:-4.42043pt;width:180.295pt;height:144.156pt;mso-position-horizontal-relative:page;mso-position-vertical-relative:paragraph;z-index:-70">
            <v:imagedata o:title="" r:id="rId4"/>
          </v:shape>
        </w:pic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ELOY</w:t>
      </w:r>
      <w:r>
        <w:rPr>
          <w:rFonts w:cs="Calibri" w:hAnsi="Calibri" w:eastAsia="Calibri" w:ascii="Calibri"/>
          <w:b/>
          <w:spacing w:val="3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es</w:t>
      </w:r>
      <w:r>
        <w:rPr>
          <w:rFonts w:cs="Calibri" w:hAnsi="Calibri" w:eastAsia="Calibri" w:ascii="Calibri"/>
          <w:spacing w:val="3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una</w:t>
      </w:r>
      <w:r>
        <w:rPr>
          <w:rFonts w:cs="Calibri" w:hAnsi="Calibri" w:eastAsia="Calibri" w:ascii="Calibri"/>
          <w:spacing w:val="3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banda</w:t>
      </w:r>
      <w:r>
        <w:rPr>
          <w:rFonts w:cs="Calibri" w:hAnsi="Calibri" w:eastAsia="Calibri" w:ascii="Calibri"/>
          <w:spacing w:val="4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3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rock</w:t>
      </w:r>
      <w:r>
        <w:rPr>
          <w:rFonts w:cs="Calibri" w:hAnsi="Calibri" w:eastAsia="Calibri" w:ascii="Calibri"/>
          <w:spacing w:val="3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oriunda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2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Longchamps</w:t>
      </w:r>
      <w:r>
        <w:rPr>
          <w:rFonts w:cs="Calibri" w:hAnsi="Calibri" w:eastAsia="Calibri" w:ascii="Calibri"/>
          <w:spacing w:val="3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que</w:t>
      </w:r>
      <w:r>
        <w:rPr>
          <w:rFonts w:cs="Calibri" w:hAnsi="Calibri" w:eastAsia="Calibri" w:ascii="Calibri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se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forma</w:t>
      </w:r>
      <w:r>
        <w:rPr>
          <w:rFonts w:cs="Calibri" w:hAnsi="Calibri" w:eastAsia="Calibri" w:ascii="Calibri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1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año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2008.</w:t>
      </w:r>
      <w:r>
        <w:rPr>
          <w:rFonts w:cs="Calibri" w:hAnsi="Calibri" w:eastAsia="Calibri" w:ascii="Calibri"/>
          <w:spacing w:val="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Está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conformada</w:t>
      </w:r>
      <w:r>
        <w:rPr>
          <w:rFonts w:cs="Calibri" w:hAnsi="Calibri" w:eastAsia="Calibri" w:ascii="Calibri"/>
          <w:spacing w:val="1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por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Daniel</w:t>
      </w:r>
      <w:r>
        <w:rPr>
          <w:rFonts w:cs="Calibri" w:hAnsi="Calibri" w:eastAsia="Calibri" w:ascii="Calibri"/>
          <w:b/>
          <w:spacing w:val="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2"/>
          <w:sz w:val="19"/>
          <w:szCs w:val="19"/>
        </w:rPr>
        <w:t>Alcar</w:t>
      </w:r>
      <w:r>
        <w:rPr>
          <w:rFonts w:cs="Calibri" w:hAnsi="Calibri" w:eastAsia="Calibri" w:ascii="Calibri"/>
          <w:b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(guitarra,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 </w:t>
      </w:r>
      <w:r>
        <w:rPr>
          <w:rFonts w:cs="Calibri" w:hAnsi="Calibri" w:eastAsia="Calibri" w:ascii="Calibri"/>
          <w:spacing w:val="2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ukelele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 </w:t>
      </w:r>
      <w:r>
        <w:rPr>
          <w:rFonts w:cs="Calibri" w:hAnsi="Calibri" w:eastAsia="Calibri" w:ascii="Calibri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 </w:t>
      </w:r>
      <w:r>
        <w:rPr>
          <w:rFonts w:cs="Calibri" w:hAnsi="Calibri" w:eastAsia="Calibri" w:ascii="Calibri"/>
          <w:spacing w:val="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voz),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 </w:t>
      </w:r>
      <w:r>
        <w:rPr>
          <w:rFonts w:cs="Calibri" w:hAnsi="Calibri" w:eastAsia="Calibri" w:ascii="Calibri"/>
          <w:spacing w:val="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Maximiliano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  </w:t>
      </w:r>
      <w:r>
        <w:rPr>
          <w:rFonts w:cs="Calibri" w:hAnsi="Calibri" w:eastAsia="Calibri" w:ascii="Calibri"/>
          <w:b/>
          <w:spacing w:val="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Rugna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 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(guitarra),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Leandro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2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Rosello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2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(bajo)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Luciano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Salva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(batería).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2012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editan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su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disco</w:t>
      </w:r>
      <w:r>
        <w:rPr>
          <w:rFonts w:cs="Calibri" w:hAnsi="Calibri" w:eastAsia="Calibri" w:ascii="Calibri"/>
          <w:spacing w:val="4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debut:</w:t>
      </w:r>
      <w:r>
        <w:rPr>
          <w:rFonts w:cs="Calibri" w:hAnsi="Calibri" w:eastAsia="Calibri" w:ascii="Calibri"/>
          <w:spacing w:val="4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“Mercado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b/>
          <w:spacing w:val="3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amor</w:t>
      </w:r>
      <w:r>
        <w:rPr>
          <w:rFonts w:cs="Calibri" w:hAnsi="Calibri" w:eastAsia="Calibri" w:ascii="Calibri"/>
          <w:b/>
          <w:spacing w:val="-1"/>
          <w:w w:val="100"/>
          <w:sz w:val="19"/>
          <w:szCs w:val="19"/>
        </w:rPr>
        <w:t>”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,</w:t>
      </w:r>
      <w:r>
        <w:rPr>
          <w:rFonts w:cs="Calibri" w:hAnsi="Calibri" w:eastAsia="Calibri" w:ascii="Calibri"/>
          <w:spacing w:val="4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presentado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en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both"/>
        <w:spacing w:lineRule="auto" w:line="278"/>
        <w:ind w:left="4141" w:right="123"/>
      </w:pPr>
      <w:r>
        <w:rPr>
          <w:rFonts w:cs="Calibri" w:hAnsi="Calibri" w:eastAsia="Calibri" w:ascii="Calibri"/>
          <w:spacing w:val="0"/>
          <w:w w:val="100"/>
          <w:sz w:val="19"/>
          <w:szCs w:val="19"/>
        </w:rPr>
        <w:t>2012</w:t>
      </w:r>
      <w:r>
        <w:rPr>
          <w:rFonts w:cs="Calibri" w:hAnsi="Calibri" w:eastAsia="Calibri" w:ascii="Calibri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Teatro</w:t>
      </w:r>
      <w:r>
        <w:rPr>
          <w:rFonts w:cs="Calibri" w:hAnsi="Calibri" w:eastAsia="Calibri" w:ascii="Calibri"/>
          <w:b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Sh</w:t>
      </w:r>
      <w:r>
        <w:rPr>
          <w:rFonts w:cs="Calibri" w:hAnsi="Calibri" w:eastAsia="Calibri" w:ascii="Calibri"/>
          <w:b/>
          <w:spacing w:val="-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,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Capital,</w:t>
      </w:r>
      <w:r>
        <w:rPr>
          <w:rFonts w:cs="Calibri" w:hAnsi="Calibri" w:eastAsia="Calibri" w:ascii="Calibri"/>
          <w:spacing w:val="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ante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más</w:t>
      </w:r>
      <w:r>
        <w:rPr>
          <w:rFonts w:cs="Calibri" w:hAnsi="Calibri" w:eastAsia="Calibri" w:ascii="Calibri"/>
          <w:b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b/>
          <w:spacing w:val="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400</w:t>
      </w:r>
      <w:r>
        <w:rPr>
          <w:rFonts w:cs="Calibri" w:hAnsi="Calibri" w:eastAsia="Calibri" w:ascii="Calibri"/>
          <w:b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2"/>
          <w:sz w:val="19"/>
          <w:szCs w:val="19"/>
        </w:rPr>
        <w:t>persona</w:t>
      </w:r>
      <w:r>
        <w:rPr>
          <w:rFonts w:cs="Calibri" w:hAnsi="Calibri" w:eastAsia="Calibri" w:ascii="Calibri"/>
          <w:b/>
          <w:spacing w:val="-1"/>
          <w:w w:val="102"/>
          <w:sz w:val="19"/>
          <w:szCs w:val="19"/>
        </w:rPr>
        <w:t>s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.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2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2011</w:t>
      </w:r>
      <w:r>
        <w:rPr>
          <w:rFonts w:cs="Calibri" w:hAnsi="Calibri" w:eastAsia="Calibri" w:ascii="Calibri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abrieron</w:t>
      </w:r>
      <w:r>
        <w:rPr>
          <w:rFonts w:cs="Calibri" w:hAnsi="Calibri" w:eastAsia="Calibri" w:ascii="Calibri"/>
          <w:spacing w:val="3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2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ciclo</w:t>
      </w:r>
      <w:r>
        <w:rPr>
          <w:rFonts w:cs="Calibri" w:hAnsi="Calibri" w:eastAsia="Calibri" w:ascii="Calibri"/>
          <w:spacing w:val="2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2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Rock</w:t>
      </w:r>
      <w:r>
        <w:rPr>
          <w:rFonts w:cs="Calibri" w:hAnsi="Calibri" w:eastAsia="Calibri" w:ascii="Calibri"/>
          <w:spacing w:val="2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2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ECUNHI</w:t>
      </w:r>
      <w:r>
        <w:rPr>
          <w:rFonts w:cs="Calibri" w:hAnsi="Calibri" w:eastAsia="Calibri" w:ascii="Calibri"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junto</w:t>
      </w:r>
      <w:r>
        <w:rPr>
          <w:rFonts w:cs="Calibri" w:hAnsi="Calibri" w:eastAsia="Calibri" w:ascii="Calibri"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2"/>
          <w:sz w:val="19"/>
          <w:szCs w:val="19"/>
        </w:rPr>
        <w:t>León</w:t>
      </w:r>
      <w:r>
        <w:rPr>
          <w:rFonts w:cs="Calibri" w:hAnsi="Calibri" w:eastAsia="Calibri" w:ascii="Calibri"/>
          <w:b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Gieco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.</w:t>
      </w:r>
      <w:r>
        <w:rPr>
          <w:rFonts w:cs="Calibri" w:hAnsi="Calibri" w:eastAsia="Calibri" w:ascii="Calibri"/>
          <w:spacing w:val="2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2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verano</w:t>
      </w:r>
      <w:r>
        <w:rPr>
          <w:rFonts w:cs="Calibri" w:hAnsi="Calibri" w:eastAsia="Calibri" w:ascii="Calibri"/>
          <w:spacing w:val="1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2012</w:t>
      </w:r>
      <w:r>
        <w:rPr>
          <w:rFonts w:cs="Calibri" w:hAnsi="Calibri" w:eastAsia="Calibri" w:ascii="Calibri"/>
          <w:spacing w:val="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fueron</w:t>
      </w:r>
      <w:r>
        <w:rPr>
          <w:rFonts w:cs="Calibri" w:hAnsi="Calibri" w:eastAsia="Calibri" w:ascii="Calibri"/>
          <w:spacing w:val="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convocados</w:t>
      </w:r>
      <w:r>
        <w:rPr>
          <w:rFonts w:cs="Calibri" w:hAnsi="Calibri" w:eastAsia="Calibri" w:ascii="Calibri"/>
          <w:spacing w:val="2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para</w:t>
      </w:r>
      <w:r>
        <w:rPr>
          <w:rFonts w:cs="Calibri" w:hAnsi="Calibri" w:eastAsia="Calibri" w:ascii="Calibri"/>
          <w:spacing w:val="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tocar</w:t>
      </w:r>
      <w:r>
        <w:rPr>
          <w:rFonts w:cs="Calibri" w:hAnsi="Calibri" w:eastAsia="Calibri" w:ascii="Calibri"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en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parador</w:t>
      </w:r>
      <w:r>
        <w:rPr>
          <w:rFonts w:cs="Calibri" w:hAnsi="Calibri" w:eastAsia="Calibri" w:ascii="Calibri"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al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aire</w:t>
      </w:r>
      <w:r>
        <w:rPr>
          <w:rFonts w:cs="Calibri" w:hAnsi="Calibri" w:eastAsia="Calibri" w:ascii="Calibri"/>
          <w:spacing w:val="-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libre</w:t>
      </w:r>
      <w:r>
        <w:rPr>
          <w:rFonts w:cs="Calibri" w:hAnsi="Calibri" w:eastAsia="Calibri" w:ascii="Calibri"/>
          <w:spacing w:val="-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Playa</w:t>
      </w:r>
      <w:r>
        <w:rPr>
          <w:rFonts w:cs="Calibri" w:hAnsi="Calibri" w:eastAsia="Calibri" w:ascii="Calibri"/>
          <w:spacing w:val="-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Grande,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Mar</w:t>
      </w:r>
      <w:r>
        <w:rPr>
          <w:rFonts w:cs="Calibri" w:hAnsi="Calibri" w:eastAsia="Calibri" w:ascii="Calibri"/>
          <w:spacing w:val="-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del</w:t>
      </w:r>
      <w:r>
        <w:rPr>
          <w:rFonts w:cs="Calibri" w:hAnsi="Calibri" w:eastAsia="Calibri" w:ascii="Calibri"/>
          <w:spacing w:val="-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Plata,</w:t>
      </w:r>
      <w:r>
        <w:rPr>
          <w:rFonts w:cs="Calibri" w:hAnsi="Calibri" w:eastAsia="Calibri" w:ascii="Calibri"/>
          <w:spacing w:val="-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junto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a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Dancing</w:t>
      </w:r>
      <w:r>
        <w:rPr>
          <w:rFonts w:cs="Calibri" w:hAnsi="Calibri" w:eastAsia="Calibri" w:ascii="Calibri"/>
          <w:b/>
          <w:spacing w:val="1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Mood</w:t>
      </w:r>
      <w:r>
        <w:rPr>
          <w:rFonts w:cs="Calibri" w:hAnsi="Calibri" w:eastAsia="Calibri" w:ascii="Calibri"/>
          <w:b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Festival</w:t>
      </w:r>
      <w:r>
        <w:rPr>
          <w:rFonts w:cs="Calibri" w:hAnsi="Calibri" w:eastAsia="Calibri" w:ascii="Calibri"/>
          <w:b/>
          <w:spacing w:val="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Claro</w:t>
      </w:r>
      <w:r>
        <w:rPr>
          <w:rFonts w:cs="Calibri" w:hAnsi="Calibri" w:eastAsia="Calibri" w:ascii="Calibri"/>
          <w:b/>
          <w:spacing w:val="-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Músicos</w:t>
      </w:r>
      <w:r>
        <w:rPr>
          <w:rFonts w:cs="Calibri" w:hAnsi="Calibri" w:eastAsia="Calibri" w:ascii="Calibri"/>
          <w:b/>
          <w:spacing w:val="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3.</w:t>
      </w:r>
      <w:r>
        <w:rPr>
          <w:rFonts w:cs="Calibri" w:hAnsi="Calibri" w:eastAsia="Calibri" w:ascii="Calibri"/>
          <w:b/>
          <w:spacing w:val="-2"/>
          <w:w w:val="100"/>
          <w:sz w:val="19"/>
          <w:szCs w:val="19"/>
        </w:rPr>
        <w:t>0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,</w:t>
      </w:r>
      <w:r>
        <w:rPr>
          <w:rFonts w:cs="Calibri" w:hAnsi="Calibri" w:eastAsia="Calibri" w:ascii="Calibri"/>
          <w:spacing w:val="-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ante</w:t>
      </w:r>
      <w:r>
        <w:rPr>
          <w:rFonts w:cs="Calibri" w:hAnsi="Calibri" w:eastAsia="Calibri" w:ascii="Calibri"/>
          <w:b/>
          <w:spacing w:val="-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más</w:t>
      </w:r>
      <w:r>
        <w:rPr>
          <w:rFonts w:cs="Calibri" w:hAnsi="Calibri" w:eastAsia="Calibri" w:ascii="Calibri"/>
          <w:b/>
          <w:spacing w:val="-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2"/>
          <w:sz w:val="19"/>
          <w:szCs w:val="19"/>
        </w:rPr>
        <w:t>de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both"/>
        <w:spacing w:lineRule="auto" w:line="278"/>
        <w:ind w:left="176" w:right="168"/>
      </w:pP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10.000</w:t>
      </w:r>
      <w:r>
        <w:rPr>
          <w:rFonts w:cs="Calibri" w:hAnsi="Calibri" w:eastAsia="Calibri" w:ascii="Calibri"/>
          <w:b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persona</w:t>
      </w:r>
      <w:r>
        <w:rPr>
          <w:rFonts w:cs="Calibri" w:hAnsi="Calibri" w:eastAsia="Calibri" w:ascii="Calibri"/>
          <w:b/>
          <w:spacing w:val="-1"/>
          <w:w w:val="100"/>
          <w:sz w:val="19"/>
          <w:szCs w:val="19"/>
        </w:rPr>
        <w:t>s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.</w:t>
      </w:r>
      <w:r>
        <w:rPr>
          <w:rFonts w:cs="Calibri" w:hAnsi="Calibri" w:eastAsia="Calibri" w:ascii="Calibri"/>
          <w:spacing w:val="1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mayo</w:t>
      </w:r>
      <w:r>
        <w:rPr>
          <w:rFonts w:cs="Calibri" w:hAnsi="Calibri" w:eastAsia="Calibri" w:ascii="Calibri"/>
          <w:spacing w:val="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ese</w:t>
      </w:r>
      <w:r>
        <w:rPr>
          <w:rFonts w:cs="Calibri" w:hAnsi="Calibri" w:eastAsia="Calibri" w:ascii="Calibri"/>
          <w:spacing w:val="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mismo</w:t>
      </w:r>
      <w:r>
        <w:rPr>
          <w:rFonts w:cs="Calibri" w:hAnsi="Calibri" w:eastAsia="Calibri" w:ascii="Calibri"/>
          <w:spacing w:val="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año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fueron</w:t>
      </w:r>
      <w:r>
        <w:rPr>
          <w:rFonts w:cs="Calibri" w:hAnsi="Calibri" w:eastAsia="Calibri" w:ascii="Calibri"/>
          <w:b/>
          <w:spacing w:val="-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elegidos</w:t>
      </w:r>
      <w:r>
        <w:rPr>
          <w:rFonts w:cs="Calibri" w:hAnsi="Calibri" w:eastAsia="Calibri" w:ascii="Calibri"/>
          <w:b/>
          <w:spacing w:val="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por</w:t>
      </w:r>
      <w:r>
        <w:rPr>
          <w:rFonts w:cs="Calibri" w:hAnsi="Calibri" w:eastAsia="Calibri" w:ascii="Calibri"/>
          <w:b/>
          <w:spacing w:val="-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Pedro</w:t>
      </w:r>
      <w:r>
        <w:rPr>
          <w:rFonts w:cs="Calibri" w:hAnsi="Calibri" w:eastAsia="Calibri" w:ascii="Calibri"/>
          <w:b/>
          <w:spacing w:val="-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Aznar</w:t>
      </w:r>
      <w:r>
        <w:rPr>
          <w:rFonts w:cs="Calibri" w:hAnsi="Calibri" w:eastAsia="Calibri" w:ascii="Calibri"/>
          <w:b/>
          <w:spacing w:val="-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-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Concurso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CASE</w:t>
      </w:r>
      <w:r>
        <w:rPr>
          <w:rFonts w:cs="Calibri" w:hAnsi="Calibri" w:eastAsia="Calibri" w:ascii="Calibri"/>
          <w:spacing w:val="-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como</w:t>
      </w:r>
      <w:r>
        <w:rPr>
          <w:rFonts w:cs="Calibri" w:hAnsi="Calibri" w:eastAsia="Calibri" w:ascii="Calibri"/>
          <w:spacing w:val="-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mejor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banda</w:t>
      </w:r>
      <w:r>
        <w:rPr>
          <w:rFonts w:cs="Calibri" w:hAnsi="Calibri" w:eastAsia="Calibri" w:ascii="Calibri"/>
          <w:spacing w:val="4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3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por</w:t>
      </w:r>
      <w:r>
        <w:rPr>
          <w:rFonts w:cs="Calibri" w:hAnsi="Calibri" w:eastAsia="Calibri" w:ascii="Calibri"/>
          <w:spacing w:val="3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ello</w:t>
      </w:r>
      <w:r>
        <w:rPr>
          <w:rFonts w:cs="Calibri" w:hAnsi="Calibri" w:eastAsia="Calibri" w:ascii="Calibri"/>
          <w:spacing w:val="3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grabaron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tres</w:t>
      </w:r>
      <w:r>
        <w:rPr>
          <w:rFonts w:cs="Calibri" w:hAnsi="Calibri" w:eastAsia="Calibri" w:ascii="Calibri"/>
          <w:spacing w:val="3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temas</w:t>
      </w:r>
      <w:r>
        <w:rPr>
          <w:rFonts w:cs="Calibri" w:hAnsi="Calibri" w:eastAsia="Calibri" w:ascii="Calibri"/>
          <w:spacing w:val="4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3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Estudios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PAND</w:t>
      </w:r>
      <w:r>
        <w:rPr>
          <w:rFonts w:cs="Calibri" w:hAnsi="Calibri" w:eastAsia="Calibri" w:ascii="Calibri"/>
          <w:b/>
          <w:spacing w:val="-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.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3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2013</w:t>
      </w:r>
      <w:r>
        <w:rPr>
          <w:rFonts w:cs="Calibri" w:hAnsi="Calibri" w:eastAsia="Calibri" w:ascii="Calibri"/>
          <w:spacing w:val="4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realizan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una</w:t>
      </w:r>
      <w:r>
        <w:rPr>
          <w:rFonts w:cs="Calibri" w:hAnsi="Calibri" w:eastAsia="Calibri" w:ascii="Calibri"/>
          <w:spacing w:val="3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intensa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gira</w:t>
      </w:r>
      <w:r>
        <w:rPr>
          <w:rFonts w:cs="Calibri" w:hAnsi="Calibri" w:eastAsia="Calibri" w:ascii="Calibri"/>
          <w:spacing w:val="3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por</w:t>
      </w:r>
      <w:r>
        <w:rPr>
          <w:rFonts w:cs="Calibri" w:hAnsi="Calibri" w:eastAsia="Calibri" w:ascii="Calibri"/>
          <w:spacing w:val="3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la</w:t>
      </w:r>
      <w:r>
        <w:rPr>
          <w:rFonts w:cs="Calibri" w:hAnsi="Calibri" w:eastAsia="Calibri" w:ascii="Calibri"/>
          <w:spacing w:val="1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Costa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Argentina</w:t>
      </w:r>
      <w:r>
        <w:rPr>
          <w:rFonts w:cs="Calibri" w:hAnsi="Calibri" w:eastAsia="Calibri" w:ascii="Calibri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se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presentan</w:t>
      </w:r>
      <w:r>
        <w:rPr>
          <w:rFonts w:cs="Calibri" w:hAnsi="Calibri" w:eastAsia="Calibri" w:ascii="Calibri"/>
          <w:spacing w:val="1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TV:</w:t>
      </w:r>
      <w:r>
        <w:rPr>
          <w:rFonts w:cs="Calibri" w:hAnsi="Calibri" w:eastAsia="Calibri" w:ascii="Calibri"/>
          <w:spacing w:val="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“De</w:t>
      </w:r>
      <w:r>
        <w:rPr>
          <w:rFonts w:cs="Calibri" w:hAnsi="Calibri" w:eastAsia="Calibri" w:ascii="Calibri"/>
          <w:spacing w:val="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1a5”</w:t>
      </w:r>
      <w:r>
        <w:rPr>
          <w:rFonts w:cs="Calibri" w:hAnsi="Calibri" w:eastAsia="Calibri" w:ascii="Calibri"/>
          <w:spacing w:val="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por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C5N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,</w:t>
      </w:r>
      <w:r>
        <w:rPr>
          <w:rFonts w:cs="Calibri" w:hAnsi="Calibri" w:eastAsia="Calibri" w:ascii="Calibri"/>
          <w:spacing w:val="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“Una</w:t>
      </w:r>
      <w:r>
        <w:rPr>
          <w:rFonts w:cs="Calibri" w:hAnsi="Calibri" w:eastAsia="Calibri" w:ascii="Calibri"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Tarde</w:t>
      </w:r>
      <w:r>
        <w:rPr>
          <w:rFonts w:cs="Calibri" w:hAnsi="Calibri" w:eastAsia="Calibri" w:ascii="Calibri"/>
          <w:spacing w:val="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Cualquiera”,</w:t>
      </w:r>
      <w:r>
        <w:rPr>
          <w:rFonts w:cs="Calibri" w:hAnsi="Calibri" w:eastAsia="Calibri" w:ascii="Calibri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por</w:t>
      </w:r>
      <w:r>
        <w:rPr>
          <w:rFonts w:cs="Calibri" w:hAnsi="Calibri" w:eastAsia="Calibri" w:ascii="Calibri"/>
          <w:spacing w:val="-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la</w:t>
      </w:r>
      <w:r>
        <w:rPr>
          <w:rFonts w:cs="Calibri" w:hAnsi="Calibri" w:eastAsia="Calibri" w:ascii="Calibri"/>
          <w:spacing w:val="-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TV</w:t>
      </w:r>
      <w:r>
        <w:rPr>
          <w:rFonts w:cs="Calibri" w:hAnsi="Calibri" w:eastAsia="Calibri" w:ascii="Calibri"/>
          <w:b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Pública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,</w:t>
      </w:r>
      <w:r>
        <w:rPr>
          <w:rFonts w:cs="Calibri" w:hAnsi="Calibri" w:eastAsia="Calibri" w:ascii="Calibri"/>
          <w:spacing w:val="-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CM</w:t>
      </w:r>
      <w:r>
        <w:rPr>
          <w:rFonts w:cs="Calibri" w:hAnsi="Calibri" w:eastAsia="Calibri" w:ascii="Calibri"/>
          <w:b/>
          <w:spacing w:val="-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–</w:t>
      </w:r>
      <w:r>
        <w:rPr>
          <w:rFonts w:cs="Calibri" w:hAnsi="Calibri" w:eastAsia="Calibri" w:ascii="Calibri"/>
          <w:b/>
          <w:spacing w:val="-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Canal</w:t>
      </w:r>
      <w:r>
        <w:rPr>
          <w:rFonts w:cs="Calibri" w:hAnsi="Calibri" w:eastAsia="Calibri" w:ascii="Calibri"/>
          <w:b/>
          <w:spacing w:val="-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b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2"/>
          <w:sz w:val="19"/>
          <w:szCs w:val="19"/>
        </w:rPr>
        <w:t>la</w:t>
      </w:r>
      <w:r>
        <w:rPr>
          <w:rFonts w:cs="Calibri" w:hAnsi="Calibri" w:eastAsia="Calibri" w:ascii="Calibri"/>
          <w:b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Música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,</w:t>
      </w:r>
      <w:r>
        <w:rPr>
          <w:rFonts w:cs="Calibri" w:hAnsi="Calibri" w:eastAsia="Calibri" w:ascii="Calibri"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Much</w:t>
      </w:r>
      <w:r>
        <w:rPr>
          <w:rFonts w:cs="Calibri" w:hAnsi="Calibri" w:eastAsia="Calibri" w:ascii="Calibri"/>
          <w:b/>
          <w:spacing w:val="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Music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,</w:t>
      </w:r>
      <w:r>
        <w:rPr>
          <w:rFonts w:cs="Calibri" w:hAnsi="Calibri" w:eastAsia="Calibri" w:ascii="Calibri"/>
          <w:spacing w:val="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Vibra</w:t>
      </w:r>
      <w:r>
        <w:rPr>
          <w:rFonts w:cs="Calibri" w:hAnsi="Calibri" w:eastAsia="Calibri" w:ascii="Calibri"/>
          <w:b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19"/>
          <w:szCs w:val="19"/>
        </w:rPr>
        <w:t>V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.</w:t>
      </w:r>
      <w:r>
        <w:rPr>
          <w:rFonts w:cs="Calibri" w:hAnsi="Calibri" w:eastAsia="Calibri" w:ascii="Calibri"/>
          <w:spacing w:val="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Al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año</w:t>
      </w:r>
      <w:r>
        <w:rPr>
          <w:rFonts w:cs="Calibri" w:hAnsi="Calibri" w:eastAsia="Calibri" w:ascii="Calibri"/>
          <w:spacing w:val="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siguiente,</w:t>
      </w:r>
      <w:r>
        <w:rPr>
          <w:rFonts w:cs="Calibri" w:hAnsi="Calibri" w:eastAsia="Calibri" w:ascii="Calibri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mientras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ELOY</w:t>
      </w:r>
      <w:r>
        <w:rPr>
          <w:rFonts w:cs="Calibri" w:hAnsi="Calibri" w:eastAsia="Calibri" w:ascii="Calibri"/>
          <w:spacing w:val="-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continuaba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trabajando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su</w:t>
      </w:r>
      <w:r>
        <w:rPr>
          <w:rFonts w:cs="Calibri" w:hAnsi="Calibri" w:eastAsia="Calibri" w:ascii="Calibri"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nuevo</w:t>
      </w:r>
      <w:r>
        <w:rPr>
          <w:rFonts w:cs="Calibri" w:hAnsi="Calibri" w:eastAsia="Calibri" w:ascii="Calibri"/>
          <w:spacing w:val="-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disco,</w:t>
      </w:r>
      <w:r>
        <w:rPr>
          <w:rFonts w:cs="Calibri" w:hAnsi="Calibri" w:eastAsia="Calibri" w:ascii="Calibri"/>
          <w:spacing w:val="-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siguió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ofreciendo</w:t>
      </w:r>
      <w:r>
        <w:rPr>
          <w:rFonts w:cs="Calibri" w:hAnsi="Calibri" w:eastAsia="Calibri" w:ascii="Calibri"/>
          <w:spacing w:val="3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nuevos</w:t>
      </w:r>
      <w:r>
        <w:rPr>
          <w:rFonts w:cs="Calibri" w:hAnsi="Calibri" w:eastAsia="Calibri" w:ascii="Calibri"/>
          <w:spacing w:val="2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shows</w:t>
      </w:r>
      <w:r>
        <w:rPr>
          <w:rFonts w:cs="Calibri" w:hAnsi="Calibri" w:eastAsia="Calibri" w:ascii="Calibri"/>
          <w:spacing w:val="2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2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Buenos</w:t>
      </w:r>
      <w:r>
        <w:rPr>
          <w:rFonts w:cs="Calibri" w:hAnsi="Calibri" w:eastAsia="Calibri" w:ascii="Calibri"/>
          <w:spacing w:val="2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Aires,</w:t>
      </w:r>
      <w:r>
        <w:rPr>
          <w:rFonts w:cs="Calibri" w:hAnsi="Calibri" w:eastAsia="Calibri" w:ascii="Calibri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participando</w:t>
      </w:r>
      <w:r>
        <w:rPr>
          <w:rFonts w:cs="Calibri" w:hAnsi="Calibri" w:eastAsia="Calibri" w:ascii="Calibri"/>
          <w:spacing w:val="3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2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notas,</w:t>
      </w:r>
      <w:r>
        <w:rPr>
          <w:rFonts w:cs="Calibri" w:hAnsi="Calibri" w:eastAsia="Calibri" w:ascii="Calibri"/>
          <w:spacing w:val="2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entrevistas,</w:t>
      </w:r>
      <w:r>
        <w:rPr>
          <w:rFonts w:cs="Calibri" w:hAnsi="Calibri" w:eastAsia="Calibri" w:ascii="Calibri"/>
          <w:spacing w:val="3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1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acústicos.</w:t>
      </w:r>
      <w:r>
        <w:rPr>
          <w:rFonts w:cs="Calibri" w:hAnsi="Calibri" w:eastAsia="Calibri" w:ascii="Calibri"/>
          <w:spacing w:val="3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Para</w:t>
      </w:r>
      <w:r>
        <w:rPr>
          <w:rFonts w:cs="Calibri" w:hAnsi="Calibri" w:eastAsia="Calibri" w:ascii="Calibri"/>
          <w:spacing w:val="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festejar</w:t>
      </w:r>
      <w:r>
        <w:rPr>
          <w:rFonts w:cs="Calibri" w:hAnsi="Calibri" w:eastAsia="Calibri" w:ascii="Calibri"/>
          <w:spacing w:val="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sus</w:t>
      </w:r>
      <w:r>
        <w:rPr>
          <w:rFonts w:cs="Calibri" w:hAnsi="Calibri" w:eastAsia="Calibri" w:ascii="Calibri"/>
          <w:spacing w:val="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6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años,</w:t>
      </w:r>
      <w:r>
        <w:rPr>
          <w:rFonts w:cs="Calibri" w:hAnsi="Calibri" w:eastAsia="Calibri" w:ascii="Calibri"/>
          <w:spacing w:val="2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se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realizó</w:t>
      </w:r>
      <w:r>
        <w:rPr>
          <w:rFonts w:cs="Calibri" w:hAnsi="Calibri" w:eastAsia="Calibri" w:ascii="Calibri"/>
          <w:spacing w:val="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la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primera</w:t>
      </w:r>
      <w:r>
        <w:rPr>
          <w:rFonts w:cs="Calibri" w:hAnsi="Calibri" w:eastAsia="Calibri" w:ascii="Calibri"/>
          <w:spacing w:val="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edición</w:t>
      </w:r>
      <w:r>
        <w:rPr>
          <w:rFonts w:cs="Calibri" w:hAnsi="Calibri" w:eastAsia="Calibri" w:ascii="Calibri"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ELOYROCKFEST,</w:t>
      </w:r>
      <w:r>
        <w:rPr>
          <w:rFonts w:cs="Calibri" w:hAnsi="Calibri" w:eastAsia="Calibri" w:ascii="Calibri"/>
          <w:spacing w:val="2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evento</w:t>
      </w:r>
      <w:r>
        <w:rPr>
          <w:rFonts w:cs="Calibri" w:hAnsi="Calibri" w:eastAsia="Calibri" w:ascii="Calibri"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organizado</w:t>
      </w:r>
      <w:r>
        <w:rPr>
          <w:rFonts w:cs="Calibri" w:hAnsi="Calibri" w:eastAsia="Calibri" w:ascii="Calibri"/>
          <w:spacing w:val="1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dirigido</w:t>
      </w:r>
      <w:r>
        <w:rPr>
          <w:rFonts w:cs="Calibri" w:hAnsi="Calibri" w:eastAsia="Calibri" w:ascii="Calibri"/>
          <w:spacing w:val="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por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la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banda,</w:t>
      </w:r>
      <w:r>
        <w:rPr>
          <w:rFonts w:cs="Calibri" w:hAnsi="Calibri" w:eastAsia="Calibri" w:ascii="Calibri"/>
          <w:spacing w:val="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manera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independiente,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3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3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cual</w:t>
      </w:r>
      <w:r>
        <w:rPr>
          <w:rFonts w:cs="Calibri" w:hAnsi="Calibri" w:eastAsia="Calibri" w:ascii="Calibri"/>
          <w:spacing w:val="3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tuvieron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participación</w:t>
      </w:r>
      <w:r>
        <w:rPr>
          <w:rFonts w:cs="Calibri" w:hAnsi="Calibri" w:eastAsia="Calibri" w:ascii="Calibri"/>
          <w:spacing w:val="3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artesanos,</w:t>
      </w:r>
      <w:r>
        <w:rPr>
          <w:rFonts w:cs="Calibri" w:hAnsi="Calibri" w:eastAsia="Calibri" w:ascii="Calibri"/>
          <w:spacing w:val="3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artistas</w:t>
      </w:r>
      <w:r>
        <w:rPr>
          <w:rFonts w:cs="Calibri" w:hAnsi="Calibri" w:eastAsia="Calibri" w:ascii="Calibri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plásticas,</w:t>
      </w:r>
      <w:r>
        <w:rPr>
          <w:rFonts w:cs="Calibri" w:hAnsi="Calibri" w:eastAsia="Calibri" w:ascii="Calibri"/>
          <w:spacing w:val="3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bandas</w:t>
      </w:r>
      <w:r>
        <w:rPr>
          <w:rFonts w:cs="Calibri" w:hAnsi="Calibri" w:eastAsia="Calibri" w:ascii="Calibri"/>
          <w:spacing w:val="2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invitadas,</w:t>
      </w:r>
      <w:r>
        <w:rPr>
          <w:rFonts w:cs="Calibri" w:hAnsi="Calibri" w:eastAsia="Calibri" w:ascii="Calibri"/>
          <w:spacing w:val="3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1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Marcos</w:t>
      </w:r>
      <w:r>
        <w:rPr>
          <w:rFonts w:cs="Calibri" w:hAnsi="Calibri" w:eastAsia="Calibri" w:ascii="Calibri"/>
          <w:spacing w:val="2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Luc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both"/>
        <w:spacing w:lineRule="exact" w:line="220"/>
        <w:ind w:left="176" w:right="3993"/>
      </w:pPr>
      <w:r>
        <w:rPr>
          <w:rFonts w:cs="Calibri" w:hAnsi="Calibri" w:eastAsia="Calibri" w:ascii="Calibri"/>
          <w:spacing w:val="0"/>
          <w:w w:val="100"/>
          <w:sz w:val="19"/>
          <w:szCs w:val="19"/>
        </w:rPr>
        <w:t>(músico</w:t>
      </w:r>
      <w:r>
        <w:rPr>
          <w:rFonts w:cs="Calibri" w:hAnsi="Calibri" w:eastAsia="Calibri" w:ascii="Calibri"/>
          <w:spacing w:val="1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solista,</w:t>
      </w:r>
      <w:r>
        <w:rPr>
          <w:rFonts w:cs="Calibri" w:hAnsi="Calibri" w:eastAsia="Calibri" w:ascii="Calibri"/>
          <w:spacing w:val="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Córdoba),</w:t>
      </w:r>
      <w:r>
        <w:rPr>
          <w:rFonts w:cs="Calibri" w:hAnsi="Calibri" w:eastAsia="Calibri" w:ascii="Calibri"/>
          <w:spacing w:val="1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cierre</w:t>
      </w:r>
      <w:r>
        <w:rPr>
          <w:rFonts w:cs="Calibri" w:hAnsi="Calibri" w:eastAsia="Calibri" w:ascii="Calibri"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especial</w:t>
      </w:r>
      <w:r>
        <w:rPr>
          <w:rFonts w:cs="Calibri" w:hAnsi="Calibri" w:eastAsia="Calibri" w:ascii="Calibri"/>
          <w:spacing w:val="1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sonando</w:t>
      </w:r>
      <w:r>
        <w:rPr>
          <w:rFonts w:cs="Calibri" w:hAnsi="Calibri" w:eastAsia="Calibri" w:ascii="Calibri"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ELOY.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25"/>
        <w:ind w:left="176"/>
      </w:pPr>
      <w:r>
        <w:rPr>
          <w:rFonts w:cs="Calibri" w:hAnsi="Calibri" w:eastAsia="Calibri" w:ascii="Calibri"/>
          <w:spacing w:val="0"/>
          <w:w w:val="100"/>
          <w:sz w:val="19"/>
          <w:szCs w:val="19"/>
        </w:rPr>
        <w:t>La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banda</w:t>
      </w:r>
      <w:r>
        <w:rPr>
          <w:rFonts w:cs="Calibri" w:hAnsi="Calibri" w:eastAsia="Calibri" w:ascii="Calibri"/>
          <w:spacing w:val="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presentó</w:t>
      </w:r>
      <w:r>
        <w:rPr>
          <w:rFonts w:cs="Calibri" w:hAnsi="Calibri" w:eastAsia="Calibri" w:ascii="Calibri"/>
          <w:spacing w:val="1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disco</w:t>
      </w:r>
      <w:r>
        <w:rPr>
          <w:rFonts w:cs="Calibri" w:hAnsi="Calibri" w:eastAsia="Calibri" w:ascii="Calibri"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17/10</w:t>
      </w:r>
      <w:r>
        <w:rPr>
          <w:rFonts w:cs="Calibri" w:hAnsi="Calibri" w:eastAsia="Calibri" w:ascii="Calibri"/>
          <w:spacing w:val="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Teatro</w:t>
      </w:r>
      <w:r>
        <w:rPr>
          <w:rFonts w:cs="Calibri" w:hAnsi="Calibri" w:eastAsia="Calibri" w:ascii="Calibri"/>
          <w:spacing w:val="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Español</w:t>
      </w:r>
      <w:r>
        <w:rPr>
          <w:rFonts w:cs="Calibri" w:hAnsi="Calibri" w:eastAsia="Calibri" w:ascii="Calibri"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Lomas</w:t>
      </w:r>
      <w:r>
        <w:rPr>
          <w:rFonts w:cs="Calibri" w:hAnsi="Calibri" w:eastAsia="Calibri" w:ascii="Calibri"/>
          <w:spacing w:val="-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antes</w:t>
      </w:r>
      <w:r>
        <w:rPr>
          <w:rFonts w:cs="Calibri" w:hAnsi="Calibri" w:eastAsia="Calibri" w:ascii="Calibri"/>
          <w:b/>
          <w:spacing w:val="-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más</w:t>
      </w:r>
      <w:r>
        <w:rPr>
          <w:rFonts w:cs="Calibri" w:hAnsi="Calibri" w:eastAsia="Calibri" w:ascii="Calibri"/>
          <w:b/>
          <w:spacing w:val="-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b/>
          <w:spacing w:val="-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500</w:t>
      </w:r>
      <w:r>
        <w:rPr>
          <w:rFonts w:cs="Calibri" w:hAnsi="Calibri" w:eastAsia="Calibri" w:ascii="Calibri"/>
          <w:b/>
          <w:spacing w:val="-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personas</w:t>
      </w:r>
      <w:r>
        <w:rPr>
          <w:rFonts w:cs="Calibri" w:hAnsi="Calibri" w:eastAsia="Calibri" w:ascii="Calibri"/>
          <w:b/>
          <w:spacing w:val="-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-1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ahora</w:t>
      </w:r>
      <w:r>
        <w:rPr>
          <w:rFonts w:cs="Calibri" w:hAnsi="Calibri" w:eastAsia="Calibri" w:ascii="Calibri"/>
          <w:spacing w:val="-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realizará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37" w:lineRule="exact" w:line="220"/>
        <w:ind w:left="176"/>
      </w:pPr>
      <w:r>
        <w:rPr>
          <w:rFonts w:cs="Calibri" w:hAnsi="Calibri" w:eastAsia="Calibri" w:ascii="Calibri"/>
          <w:spacing w:val="0"/>
          <w:w w:val="100"/>
          <w:sz w:val="19"/>
          <w:szCs w:val="19"/>
        </w:rPr>
        <w:t>una</w:t>
      </w:r>
      <w:r>
        <w:rPr>
          <w:rFonts w:cs="Calibri" w:hAnsi="Calibri" w:eastAsia="Calibri" w:ascii="Calibri"/>
          <w:spacing w:val="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gira</w:t>
      </w:r>
      <w:r>
        <w:rPr>
          <w:rFonts w:cs="Calibri" w:hAnsi="Calibri" w:eastAsia="Calibri" w:ascii="Calibri"/>
          <w:spacing w:val="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por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la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provincia</w:t>
      </w:r>
      <w:r>
        <w:rPr>
          <w:rFonts w:cs="Calibri" w:hAnsi="Calibri" w:eastAsia="Calibri" w:ascii="Calibri"/>
          <w:spacing w:val="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Córdoba</w:t>
      </w:r>
      <w:r>
        <w:rPr>
          <w:rFonts w:cs="Calibri" w:hAnsi="Calibri" w:eastAsia="Calibri" w:ascii="Calibri"/>
          <w:spacing w:val="1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entre</w:t>
      </w:r>
      <w:r>
        <w:rPr>
          <w:rFonts w:cs="Calibri" w:hAnsi="Calibri" w:eastAsia="Calibri" w:ascii="Calibri"/>
          <w:spacing w:val="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27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el</w:t>
      </w:r>
      <w:r>
        <w:rPr>
          <w:rFonts w:cs="Calibri" w:hAnsi="Calibri" w:eastAsia="Calibri" w:ascii="Calibri"/>
          <w:spacing w:val="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30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2"/>
          <w:sz w:val="19"/>
          <w:szCs w:val="19"/>
        </w:rPr>
        <w:t>noviembre.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19" w:lineRule="auto" w:line="330"/>
        <w:ind w:left="166" w:right="367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En</w:t>
      </w:r>
      <w:r>
        <w:rPr>
          <w:rFonts w:cs="Calibri" w:hAnsi="Calibri" w:eastAsia="Calibri" w:ascii="Calibri"/>
          <w:spacing w:val="27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el</w:t>
      </w:r>
      <w:r>
        <w:rPr>
          <w:rFonts w:cs="Calibri" w:hAnsi="Calibri" w:eastAsia="Calibri" w:ascii="Calibri"/>
          <w:spacing w:val="2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2016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4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y</w:t>
      </w:r>
      <w:r>
        <w:rPr>
          <w:rFonts w:cs="Calibri" w:hAnsi="Calibri" w:eastAsia="Calibri" w:ascii="Calibri"/>
          <w:spacing w:val="1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2017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4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la</w:t>
      </w:r>
      <w:r>
        <w:rPr>
          <w:rFonts w:cs="Calibri" w:hAnsi="Calibri" w:eastAsia="Calibri" w:ascii="Calibri"/>
          <w:spacing w:val="2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banda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giró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por</w:t>
      </w:r>
      <w:r>
        <w:rPr>
          <w:rFonts w:cs="Calibri" w:hAnsi="Calibri" w:eastAsia="Calibri" w:ascii="Calibri"/>
          <w:spacing w:val="36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el</w:t>
      </w:r>
      <w:r>
        <w:rPr>
          <w:rFonts w:cs="Calibri" w:hAnsi="Calibri" w:eastAsia="Calibri" w:ascii="Calibri"/>
          <w:spacing w:val="2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interior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del</w:t>
      </w:r>
      <w:r>
        <w:rPr>
          <w:rFonts w:cs="Calibri" w:hAnsi="Calibri" w:eastAsia="Calibri" w:ascii="Calibri"/>
          <w:spacing w:val="33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país,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siendo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las</w:t>
      </w:r>
      <w:r>
        <w:rPr>
          <w:rFonts w:cs="Calibri" w:hAnsi="Calibri" w:eastAsia="Calibri" w:ascii="Calibri"/>
          <w:spacing w:val="29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ciudades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elegidas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entre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otras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sumando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mas</w:t>
      </w:r>
      <w:r>
        <w:rPr>
          <w:rFonts w:cs="Calibri" w:hAnsi="Calibri" w:eastAsia="Calibri" w:ascii="Calibri"/>
          <w:spacing w:val="42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de</w:t>
      </w:r>
      <w:r>
        <w:rPr>
          <w:rFonts w:cs="Calibri" w:hAnsi="Calibri" w:eastAsia="Calibri" w:ascii="Calibri"/>
          <w:spacing w:val="27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100</w:t>
      </w:r>
      <w:r>
        <w:rPr>
          <w:rFonts w:cs="Calibri" w:hAnsi="Calibri" w:eastAsia="Calibri" w:ascii="Calibri"/>
          <w:spacing w:val="3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presentaciones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donde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presentaron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el</w:t>
      </w:r>
      <w:r>
        <w:rPr>
          <w:rFonts w:cs="Calibri" w:hAnsi="Calibri" w:eastAsia="Calibri" w:ascii="Calibri"/>
          <w:spacing w:val="2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disco;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12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​Saladillo,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Capital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Federal,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Pergamino,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Alberti,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Lobos,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Bragado,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Entre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8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Rios,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Córdoba,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y</w:t>
      </w:r>
      <w:r>
        <w:rPr>
          <w:rFonts w:cs="Calibri" w:hAnsi="Calibri" w:eastAsia="Calibri" w:ascii="Calibri"/>
          <w:spacing w:val="1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San</w:t>
      </w:r>
      <w:r>
        <w:rPr>
          <w:rFonts w:cs="Calibri" w:hAnsi="Calibri" w:eastAsia="Calibri" w:ascii="Calibri"/>
          <w:spacing w:val="37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Luis​</w:t>
      </w:r>
      <w:r>
        <w:rPr>
          <w:rFonts w:cs="Calibri" w:hAnsi="Calibri" w:eastAsia="Calibri" w:ascii="Calibri"/>
          <w:spacing w:val="39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.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2"/>
        <w:ind w:left="166"/>
      </w:pPr>
      <w:r>
        <w:rPr>
          <w:rFonts w:cs="Calibri" w:hAnsi="Calibri" w:eastAsia="Calibri" w:ascii="Calibri"/>
          <w:spacing w:val="0"/>
          <w:w w:val="111"/>
          <w:sz w:val="20"/>
          <w:szCs w:val="20"/>
        </w:rPr>
        <w:t>Grabar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2</w:t>
      </w:r>
      <w:r>
        <w:rPr>
          <w:rFonts w:cs="Calibri" w:hAnsi="Calibri" w:eastAsia="Calibri" w:ascii="Calibri"/>
          <w:spacing w:val="16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SIMPLES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(Tributo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al</w:t>
      </w:r>
      <w:r>
        <w:rPr>
          <w:rFonts w:cs="Calibri" w:hAnsi="Calibri" w:eastAsia="Calibri" w:ascii="Calibri"/>
          <w:spacing w:val="2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Rock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3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Nacional)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llamado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HUELLAS;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presenta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el</w:t>
      </w:r>
      <w:r>
        <w:rPr>
          <w:rFonts w:cs="Calibri" w:hAnsi="Calibri" w:eastAsia="Calibri" w:ascii="Calibri"/>
          <w:spacing w:val="2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nuevo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VIDEO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CLIP</w:t>
      </w:r>
      <w:r>
        <w:rPr>
          <w:rFonts w:cs="Calibri" w:hAnsi="Calibri" w:eastAsia="Calibri" w:ascii="Calibri"/>
          <w:spacing w:val="43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del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94" w:lineRule="exact" w:line="240"/>
        <w:ind w:left="166"/>
      </w:pPr>
      <w:r>
        <w:rPr>
          <w:rFonts w:cs="Calibri" w:hAnsi="Calibri" w:eastAsia="Calibri" w:ascii="Calibri"/>
          <w:spacing w:val="0"/>
          <w:w w:val="111"/>
          <w:sz w:val="20"/>
          <w:szCs w:val="20"/>
        </w:rPr>
        <w:t>segundo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corte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7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de</w:t>
      </w:r>
      <w:r>
        <w:rPr>
          <w:rFonts w:cs="Calibri" w:hAnsi="Calibri" w:eastAsia="Calibri" w:ascii="Calibri"/>
          <w:spacing w:val="27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"CANCIONES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QUE</w:t>
      </w:r>
      <w:r>
        <w:rPr>
          <w:rFonts w:cs="Calibri" w:hAnsi="Calibri" w:eastAsia="Calibri" w:ascii="Calibri"/>
          <w:spacing w:val="4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NO</w:t>
      </w:r>
      <w:r>
        <w:rPr>
          <w:rFonts w:cs="Calibri" w:hAnsi="Calibri" w:eastAsia="Calibri" w:ascii="Calibri"/>
          <w:spacing w:val="34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DEJAN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11"/>
          <w:sz w:val="20"/>
          <w:szCs w:val="20"/>
        </w:rPr>
        <w:t>OLVIDAR"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erdana" w:hAnsi="Verdana" w:eastAsia="Verdana" w:ascii="Verdana"/>
          <w:sz w:val="16"/>
          <w:szCs w:val="16"/>
        </w:rPr>
        <w:jc w:val="left"/>
        <w:spacing w:before="37" w:lineRule="exact" w:line="180"/>
        <w:ind w:left="113" w:right="329"/>
      </w:pP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Eloy</w:t>
      </w:r>
      <w:r>
        <w:rPr>
          <w:rFonts w:cs="Verdana" w:hAnsi="Verdana" w:eastAsia="Verdana" w:ascii="Verdana"/>
          <w:b/>
          <w:i/>
          <w:spacing w:val="48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en</w:t>
      </w:r>
      <w:r>
        <w:rPr>
          <w:rFonts w:cs="Verdana" w:hAnsi="Verdana" w:eastAsia="Verdana" w:ascii="Verdana"/>
          <w:b/>
          <w:i/>
          <w:spacing w:val="30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el</w:t>
      </w:r>
      <w:r>
        <w:rPr>
          <w:rFonts w:cs="Verdana" w:hAnsi="Verdana" w:eastAsia="Verdana" w:ascii="Verdana"/>
          <w:b/>
          <w:i/>
          <w:spacing w:val="24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20</w:t>
      </w:r>
      <w:r>
        <w:rPr>
          <w:rFonts w:cs="Verdana" w:hAnsi="Verdana" w:eastAsia="Verdana" w:ascii="Verdana"/>
          <w:b/>
          <w:i/>
          <w:spacing w:val="-1"/>
          <w:w w:val="100"/>
          <w:sz w:val="16"/>
          <w:szCs w:val="16"/>
        </w:rPr>
        <w:t>1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8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1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FESTEJA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SUS</w:t>
      </w:r>
      <w:r>
        <w:rPr>
          <w:rFonts w:cs="Verdana" w:hAnsi="Verdana" w:eastAsia="Verdana" w:ascii="Verdana"/>
          <w:b/>
          <w:i/>
          <w:spacing w:val="45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10</w:t>
      </w:r>
      <w:r>
        <w:rPr>
          <w:rFonts w:cs="Verdana" w:hAnsi="Verdana" w:eastAsia="Verdana" w:ascii="Verdana"/>
          <w:b/>
          <w:i/>
          <w:spacing w:val="31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AÑOS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7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girando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en</w:t>
      </w:r>
      <w:r>
        <w:rPr>
          <w:rFonts w:cs="Verdana" w:hAnsi="Verdana" w:eastAsia="Verdana" w:ascii="Verdana"/>
          <w:b/>
          <w:i/>
          <w:spacing w:val="30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toda</w:t>
      </w:r>
      <w:r>
        <w:rPr>
          <w:rFonts w:cs="Verdana" w:hAnsi="Verdana" w:eastAsia="Verdana" w:ascii="Verdana"/>
          <w:b/>
          <w:i/>
          <w:spacing w:val="50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la</w:t>
      </w:r>
      <w:r>
        <w:rPr>
          <w:rFonts w:cs="Verdana" w:hAnsi="Verdana" w:eastAsia="Verdana" w:ascii="Verdana"/>
          <w:b/>
          <w:i/>
          <w:spacing w:val="24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Argentina,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Uruguay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(País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2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que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ya</w:t>
      </w:r>
      <w:r>
        <w:rPr>
          <w:rFonts w:cs="Verdana" w:hAnsi="Verdana" w:eastAsia="Verdana" w:ascii="Verdana"/>
          <w:b/>
          <w:i/>
          <w:spacing w:val="29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los</w:t>
      </w:r>
      <w:r>
        <w:rPr>
          <w:rFonts w:cs="Verdana" w:hAnsi="Verdana" w:eastAsia="Verdana" w:ascii="Verdana"/>
          <w:b/>
          <w:i/>
          <w:spacing w:val="34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recibio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con</w:t>
      </w:r>
      <w:r>
        <w:rPr>
          <w:rFonts w:cs="Verdana" w:hAnsi="Verdana" w:eastAsia="Verdana" w:ascii="Verdana"/>
          <w:b/>
          <w:i/>
          <w:spacing w:val="41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todo</w:t>
      </w:r>
      <w:r>
        <w:rPr>
          <w:rFonts w:cs="Verdana" w:hAnsi="Verdana" w:eastAsia="Verdana" w:ascii="Verdana"/>
          <w:b/>
          <w:i/>
          <w:spacing w:val="50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exito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1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y</w:t>
      </w:r>
      <w:r>
        <w:rPr>
          <w:rFonts w:cs="Verdana" w:hAnsi="Verdana" w:eastAsia="Verdana" w:ascii="Verdana"/>
          <w:b/>
          <w:i/>
          <w:spacing w:val="17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promete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volver),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Mexico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y</w:t>
      </w:r>
      <w:r>
        <w:rPr>
          <w:rFonts w:cs="Verdana" w:hAnsi="Verdana" w:eastAsia="Verdana" w:ascii="Verdana"/>
          <w:b/>
          <w:i/>
          <w:spacing w:val="17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Chile.</w:t>
      </w:r>
      <w:r>
        <w:rPr>
          <w:rFonts w:cs="Verdana" w:hAnsi="Verdana" w:eastAsia="Verdana" w:ascii="Verdana"/>
          <w:spacing w:val="0"/>
          <w:w w:val="100"/>
          <w:sz w:val="16"/>
          <w:szCs w:val="16"/>
        </w:rPr>
      </w:r>
    </w:p>
    <w:p>
      <w:pPr>
        <w:rPr>
          <w:rFonts w:cs="Verdana" w:hAnsi="Verdana" w:eastAsia="Verdana" w:ascii="Verdana"/>
          <w:sz w:val="16"/>
          <w:szCs w:val="16"/>
        </w:rPr>
        <w:jc w:val="left"/>
        <w:spacing w:lineRule="exact" w:line="180"/>
        <w:ind w:left="113" w:right="922"/>
      </w:pP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Comenzará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la</w:t>
      </w:r>
      <w:r>
        <w:rPr>
          <w:rFonts w:cs="Verdana" w:hAnsi="Verdana" w:eastAsia="Verdana" w:ascii="Verdana"/>
          <w:b/>
          <w:i/>
          <w:spacing w:val="24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grabación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del</w:t>
      </w:r>
      <w:r>
        <w:rPr>
          <w:rFonts w:cs="Verdana" w:hAnsi="Verdana" w:eastAsia="Verdana" w:ascii="Verdana"/>
          <w:b/>
          <w:i/>
          <w:spacing w:val="36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NUEVO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DISCO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16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DE</w:t>
      </w:r>
      <w:r>
        <w:rPr>
          <w:rFonts w:cs="Verdana" w:hAnsi="Verdana" w:eastAsia="Verdana" w:ascii="Verdana"/>
          <w:b/>
          <w:i/>
          <w:spacing w:val="33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LA</w:t>
      </w:r>
      <w:r>
        <w:rPr>
          <w:rFonts w:cs="Verdana" w:hAnsi="Verdana" w:eastAsia="Verdana" w:ascii="Verdana"/>
          <w:b/>
          <w:i/>
          <w:spacing w:val="31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BANDA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y</w:t>
      </w:r>
      <w:r>
        <w:rPr>
          <w:rFonts w:cs="Verdana" w:hAnsi="Verdana" w:eastAsia="Verdana" w:ascii="Verdana"/>
          <w:b/>
          <w:i/>
          <w:spacing w:val="17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cerrará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el</w:t>
      </w:r>
      <w:r>
        <w:rPr>
          <w:rFonts w:cs="Verdana" w:hAnsi="Verdana" w:eastAsia="Verdana" w:ascii="Verdana"/>
          <w:b/>
          <w:i/>
          <w:spacing w:val="24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año</w:t>
      </w:r>
      <w:r>
        <w:rPr>
          <w:rFonts w:cs="Verdana" w:hAnsi="Verdana" w:eastAsia="Verdana" w:ascii="Verdana"/>
          <w:b/>
          <w:i/>
          <w:spacing w:val="42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con</w:t>
      </w:r>
      <w:r>
        <w:rPr>
          <w:rFonts w:cs="Verdana" w:hAnsi="Verdana" w:eastAsia="Verdana" w:ascii="Verdana"/>
          <w:b/>
          <w:i/>
          <w:spacing w:val="41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una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presentación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muy</w:t>
      </w:r>
      <w:r>
        <w:rPr>
          <w:rFonts w:cs="Verdana" w:hAnsi="Verdana" w:eastAsia="Verdana" w:ascii="Verdana"/>
          <w:b/>
          <w:i/>
          <w:spacing w:val="49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importante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en</w:t>
      </w:r>
      <w:r>
        <w:rPr>
          <w:rFonts w:cs="Verdana" w:hAnsi="Verdana" w:eastAsia="Verdana" w:ascii="Verdana"/>
          <w:b/>
          <w:i/>
          <w:spacing w:val="30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Capital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Federal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que</w:t>
      </w:r>
      <w:r>
        <w:rPr>
          <w:rFonts w:cs="Verdana" w:hAnsi="Verdana" w:eastAsia="Verdana" w:ascii="Verdana"/>
          <w:b/>
          <w:i/>
          <w:spacing w:val="43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contará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con</w:t>
      </w:r>
      <w:r>
        <w:rPr>
          <w:rFonts w:cs="Verdana" w:hAnsi="Verdana" w:eastAsia="Verdana" w:ascii="Verdana"/>
          <w:b/>
          <w:i/>
          <w:spacing w:val="41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la</w:t>
      </w:r>
      <w:r>
        <w:rPr>
          <w:rFonts w:cs="Verdana" w:hAnsi="Verdana" w:eastAsia="Verdana" w:ascii="Verdana"/>
          <w:b/>
          <w:i/>
          <w:spacing w:val="24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presencia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de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muchos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invitados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00"/>
          <w:sz w:val="16"/>
          <w:szCs w:val="16"/>
        </w:rPr>
        <w:t>de</w:t>
      </w:r>
      <w:r>
        <w:rPr>
          <w:rFonts w:cs="Verdana" w:hAnsi="Verdana" w:eastAsia="Verdana" w:ascii="Verdana"/>
          <w:b/>
          <w:i/>
          <w:spacing w:val="30"/>
          <w:w w:val="100"/>
          <w:sz w:val="16"/>
          <w:szCs w:val="16"/>
        </w:rPr>
        <w:t> </w:t>
      </w:r>
      <w:r>
        <w:rPr>
          <w:rFonts w:cs="Verdana" w:hAnsi="Verdana" w:eastAsia="Verdana" w:ascii="Verdana"/>
          <w:b/>
          <w:i/>
          <w:spacing w:val="0"/>
          <w:w w:val="111"/>
          <w:sz w:val="16"/>
          <w:szCs w:val="16"/>
        </w:rPr>
        <w:t>renombre.</w:t>
      </w:r>
      <w:r>
        <w:rPr>
          <w:rFonts w:cs="Verdana" w:hAnsi="Verdana" w:eastAsia="Verdana" w:ascii="Verdana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9" w:lineRule="exact" w:line="260"/>
        <w:ind w:left="506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Web: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0000FF"/>
          <w:spacing w:val="-48"/>
          <w:w w:val="100"/>
          <w:sz w:val="22"/>
          <w:szCs w:val="22"/>
        </w:rPr>
        <w:t> </w:t>
      </w:r>
      <w:hyperlink r:id="rId5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www.eloyrockandroll.com.ar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  <w:t>   </w:t>
        </w:r>
        <w:r>
          <w:rPr>
            <w:rFonts w:cs="Calibri" w:hAnsi="Calibri" w:eastAsia="Calibri" w:ascii="Calibri"/>
            <w:color w:val="0000FF"/>
            <w:spacing w:val="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Page</w:t>
        </w:r>
        <w:r>
          <w:rPr>
            <w:rFonts w:cs="Calibri" w:hAnsi="Calibri" w:eastAsia="Calibri" w:ascii="Calibri"/>
            <w:color w:val="000000"/>
            <w:spacing w:val="1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Facebook:</w:t>
        </w:r>
        <w:r>
          <w:rPr>
            <w:rFonts w:cs="Calibri" w:hAnsi="Calibri" w:eastAsia="Calibri" w:ascii="Calibri"/>
            <w:color w:val="000000"/>
            <w:spacing w:val="18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-48"/>
            <w:w w:val="100"/>
            <w:sz w:val="22"/>
            <w:szCs w:val="22"/>
          </w:rPr>
          <w:t> </w:t>
        </w:r>
      </w:hyperlink>
      <w:hyperlink r:id="rId6">
        <w:r>
          <w:rPr>
            <w:rFonts w:cs="Calibri" w:hAnsi="Calibri" w:eastAsia="Calibri" w:ascii="Calibri"/>
            <w:color w:val="0000FF"/>
            <w:spacing w:val="0"/>
            <w:w w:val="102"/>
            <w:sz w:val="22"/>
            <w:szCs w:val="22"/>
            <w:u w:val="single" w:color="0000FF"/>
          </w:rPr>
          <w:t>https://www.facebook.com/eloy.rock</w:t>
        </w:r>
        <w:r>
          <w:rPr>
            <w:rFonts w:cs="Calibri" w:hAnsi="Calibri" w:eastAsia="Calibri" w:ascii="Calibri"/>
            <w:color w:val="0000FF"/>
            <w:spacing w:val="0"/>
            <w:w w:val="102"/>
            <w:sz w:val="22"/>
            <w:szCs w:val="22"/>
          </w:rPr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</w:r>
      </w:hyperlink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9" w:lineRule="exact" w:line="260"/>
        <w:ind w:left="461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Mail:</w:t>
      </w:r>
      <w:r>
        <w:rPr>
          <w:rFonts w:cs="Calibri" w:hAnsi="Calibri" w:eastAsia="Calibri" w:ascii="Calibri"/>
          <w:spacing w:val="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0000FF"/>
          <w:spacing w:val="-49"/>
          <w:w w:val="100"/>
          <w:sz w:val="22"/>
          <w:szCs w:val="22"/>
        </w:rPr>
        <w:t> </w:t>
      </w:r>
      <w:hyperlink r:id="rId7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info@eloyrockandroll.com.ar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  <w:t>     </w:t>
        </w:r>
        <w:r>
          <w:rPr>
            <w:rFonts w:cs="Calibri" w:hAnsi="Calibri" w:eastAsia="Calibri" w:ascii="Calibri"/>
            <w:color w:val="0000FF"/>
            <w:spacing w:val="8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Road</w:t>
        </w:r>
        <w:r>
          <w:rPr>
            <w:rFonts w:cs="Calibri" w:hAnsi="Calibri" w:eastAsia="Calibri" w:ascii="Calibri"/>
            <w:color w:val="000000"/>
            <w:spacing w:val="1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Manager:</w:t>
        </w:r>
        <w:r>
          <w:rPr>
            <w:rFonts w:cs="Calibri" w:hAnsi="Calibri" w:eastAsia="Calibri" w:ascii="Calibri"/>
            <w:color w:val="000000"/>
            <w:spacing w:val="1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-48"/>
            <w:w w:val="100"/>
            <w:sz w:val="22"/>
            <w:szCs w:val="22"/>
          </w:rPr>
          <w:t> </w:t>
        </w:r>
      </w:hyperlink>
      <w:hyperlink r:id="rId8">
        <w:r>
          <w:rPr>
            <w:rFonts w:cs="Calibri" w:hAnsi="Calibri" w:eastAsia="Calibri" w:ascii="Calibri"/>
            <w:color w:val="0000FF"/>
            <w:spacing w:val="0"/>
            <w:w w:val="102"/>
            <w:sz w:val="22"/>
            <w:szCs w:val="22"/>
            <w:u w:val="single" w:color="0000FF"/>
          </w:rPr>
          <w:t>roadmanager@eloyrockandroll.com.ar</w:t>
        </w:r>
        <w:r>
          <w:rPr>
            <w:rFonts w:cs="Calibri" w:hAnsi="Calibri" w:eastAsia="Calibri" w:ascii="Calibri"/>
            <w:color w:val="0000FF"/>
            <w:spacing w:val="0"/>
            <w:w w:val="102"/>
            <w:sz w:val="22"/>
            <w:szCs w:val="22"/>
          </w:rPr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</w:r>
      </w:hyperlink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9"/>
        <w:ind w:left="3536" w:right="3402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Manager: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0000FF"/>
          <w:spacing w:val="0"/>
          <w:w w:val="102"/>
          <w:sz w:val="22"/>
          <w:szCs w:val="22"/>
        </w:rPr>
        <w:t>15-32618875</w:t>
      </w:r>
      <w:r>
        <w:rPr>
          <w:rFonts w:cs="Calibri" w:hAnsi="Calibri" w:eastAsia="Calibri" w:ascii="Calibri"/>
          <w:color w:val="000000"/>
          <w:spacing w:val="0"/>
          <w:w w:val="100"/>
          <w:sz w:val="22"/>
          <w:szCs w:val="22"/>
        </w:rPr>
      </w:r>
    </w:p>
    <w:sectPr>
      <w:type w:val="continuous"/>
      <w:pgSz w:w="11880" w:h="16820"/>
      <w:pgMar w:top="880" w:bottom="0" w:left="1260" w:right="142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jpg"/><Relationship Id="rId4" Type="http://schemas.openxmlformats.org/officeDocument/2006/relationships/image" Target="media/image2.png"/><Relationship Id="rId5" Type="http://schemas.openxmlformats.org/officeDocument/2006/relationships/hyperlink" Target="http://www.eloyrockandroll.com.ar" TargetMode="External"/><Relationship Id="rId6" Type="http://schemas.openxmlformats.org/officeDocument/2006/relationships/hyperlink" Target="http://www.facebook.com/eloy.rock" TargetMode="External"/><Relationship Id="rId7" Type="http://schemas.openxmlformats.org/officeDocument/2006/relationships/hyperlink" Target="mailto:info@eloyrockandroll.com.ar" TargetMode="External"/><Relationship Id="rId8" Type="http://schemas.openxmlformats.org/officeDocument/2006/relationships/hyperlink" Target="mailto:roadmanager@eloyrockandroll.com.ar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